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034" w:rsidRDefault="00190B03">
      <w:pPr>
        <w:pStyle w:val="Heading"/>
      </w:pPr>
      <w:r>
        <w:rPr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-499110</wp:posOffset>
            </wp:positionV>
            <wp:extent cx="1918335" cy="2000250"/>
            <wp:effectExtent l="19050" t="0" r="5715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019">
        <w:rPr>
          <w:bCs/>
          <w:sz w:val="28"/>
          <w:szCs w:val="28"/>
        </w:rPr>
        <w:t>RESUME</w:t>
      </w:r>
    </w:p>
    <w:p w:rsidR="00D14034" w:rsidRDefault="00094019">
      <w:r>
        <w:rPr>
          <w:bCs/>
          <w:sz w:val="28"/>
          <w:szCs w:val="28"/>
          <w:u w:val="single"/>
        </w:rPr>
        <w:t>MUHAMMED FAISAL</w:t>
      </w:r>
    </w:p>
    <w:p w:rsidR="00D14034" w:rsidRDefault="00094019">
      <w:r>
        <w:rPr>
          <w:bCs/>
          <w:sz w:val="28"/>
          <w:szCs w:val="28"/>
        </w:rPr>
        <w:t>URUNNIYAN ( H)</w:t>
      </w:r>
    </w:p>
    <w:p w:rsidR="00D14034" w:rsidRDefault="00094019">
      <w:r>
        <w:rPr>
          <w:bCs/>
          <w:sz w:val="28"/>
          <w:szCs w:val="28"/>
        </w:rPr>
        <w:t>THELAKKAD ( PO)</w:t>
      </w:r>
    </w:p>
    <w:p w:rsidR="00D14034" w:rsidRDefault="00094019">
      <w:r>
        <w:rPr>
          <w:bCs/>
          <w:sz w:val="28"/>
          <w:szCs w:val="28"/>
        </w:rPr>
        <w:t xml:space="preserve">PATTIKKAD ( VI ) </w:t>
      </w:r>
    </w:p>
    <w:p w:rsidR="00D14034" w:rsidRDefault="00094019">
      <w:r>
        <w:rPr>
          <w:bCs/>
          <w:sz w:val="28"/>
          <w:szCs w:val="28"/>
        </w:rPr>
        <w:t>MALAPPURAM 9 DT )</w:t>
      </w:r>
    </w:p>
    <w:p w:rsidR="00D14034" w:rsidRDefault="00094019">
      <w:r>
        <w:rPr>
          <w:bCs/>
          <w:sz w:val="28"/>
          <w:szCs w:val="28"/>
        </w:rPr>
        <w:t>KERALA- INDIA</w:t>
      </w:r>
    </w:p>
    <w:p w:rsidR="00D14034" w:rsidRDefault="00094019">
      <w:r>
        <w:rPr>
          <w:bCs/>
          <w:sz w:val="28"/>
          <w:szCs w:val="28"/>
        </w:rPr>
        <w:t>PIN- 679325</w:t>
      </w:r>
    </w:p>
    <w:p w:rsidR="00190B03" w:rsidRDefault="00094019" w:rsidP="00190B03">
      <w:r>
        <w:rPr>
          <w:bCs/>
          <w:sz w:val="28"/>
          <w:szCs w:val="28"/>
        </w:rPr>
        <w:t>Mob:</w:t>
      </w:r>
      <w:r w:rsidR="00190B03">
        <w:rPr>
          <w:bCs/>
          <w:sz w:val="28"/>
          <w:szCs w:val="28"/>
        </w:rPr>
        <w:t>+971</w:t>
      </w:r>
      <w:r>
        <w:rPr>
          <w:bCs/>
          <w:sz w:val="28"/>
          <w:szCs w:val="28"/>
        </w:rPr>
        <w:t>-</w:t>
      </w:r>
      <w:r w:rsidR="00190B03">
        <w:rPr>
          <w:bCs/>
          <w:sz w:val="28"/>
          <w:szCs w:val="28"/>
        </w:rPr>
        <w:t>0507403428</w:t>
      </w:r>
    </w:p>
    <w:p w:rsidR="00D14034" w:rsidRDefault="00094019" w:rsidP="00190B03">
      <w:r>
        <w:rPr>
          <w:bCs/>
          <w:sz w:val="28"/>
          <w:szCs w:val="28"/>
        </w:rPr>
        <w:t xml:space="preserve">Email : faisaltkd123@gmail.com                                                            </w:t>
      </w:r>
    </w:p>
    <w:p w:rsidR="00D14034" w:rsidRDefault="00747B3F">
      <w:pPr>
        <w:jc w:val="center"/>
        <w:rPr>
          <w:bCs/>
          <w:color w:val="0000FF"/>
          <w:sz w:val="28"/>
          <w:szCs w:val="28"/>
          <w:lang w:val="en-GB" w:eastAsia="en-GB"/>
        </w:rPr>
      </w:pPr>
      <w:r w:rsidRPr="00747B3F">
        <w:rPr>
          <w:noProof/>
        </w:rPr>
        <w:pict>
          <v:line id=" 7" o:spid="_x0000_s1026" style="position:absolute;left:0;text-align:left;z-index:251659264;visibility:visible" from="-11.25pt,11.55pt" to="516pt,11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" strokecolor="fuchsia" strokeweight="2.12mm">
            <v:stroke joinstyle="miter" endcap="square"/>
            <o:lock v:ext="edit" shapetype="f"/>
          </v:line>
        </w:pict>
      </w:r>
    </w:p>
    <w:p w:rsidR="00D14034" w:rsidRDefault="00D14034">
      <w:pPr>
        <w:jc w:val="center"/>
        <w:rPr>
          <w:bCs/>
          <w:color w:val="0000FF"/>
          <w:sz w:val="28"/>
          <w:szCs w:val="28"/>
          <w:lang w:val="en-GB" w:eastAsia="en-GB"/>
        </w:rPr>
      </w:pPr>
    </w:p>
    <w:p w:rsidR="00D14034" w:rsidRDefault="00747B3F">
      <w:pPr>
        <w:ind w:left="5760" w:firstLine="720"/>
        <w:rPr>
          <w:bCs/>
          <w:color w:val="0000FF"/>
          <w:sz w:val="28"/>
          <w:szCs w:val="28"/>
          <w:lang w:val="en-GB" w:eastAsia="en-GB"/>
        </w:rPr>
      </w:pPr>
      <w:r w:rsidRPr="00747B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2" o:spid="_x0000_s1033" type="#_x0000_t202" style="position:absolute;left:0;text-align:left;margin-left:-8.55pt;margin-top:-.9pt;width:510.05pt;height:26.9pt;z-index:251654144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Career Objective</w:t>
                  </w:r>
                </w:p>
              </w:txbxContent>
            </v:textbox>
          </v:shape>
        </w:pict>
      </w:r>
    </w:p>
    <w:p w:rsidR="00D14034" w:rsidRDefault="00D14034">
      <w:pPr>
        <w:ind w:left="5760" w:firstLine="720"/>
        <w:rPr>
          <w:bCs/>
          <w:color w:val="0000FF"/>
          <w:sz w:val="28"/>
          <w:szCs w:val="28"/>
          <w:lang w:val="en-GB" w:eastAsia="en-GB"/>
        </w:rPr>
      </w:pPr>
    </w:p>
    <w:p w:rsidR="00D14034" w:rsidRDefault="00094019">
      <w:pPr>
        <w:pStyle w:val="BodyTex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Looking for a challenging career in an organisation where my functional knowledge &amp; sincerity can be best utilised to provide a premium value services to the organisation and which will lead to a better career prospect. </w:t>
      </w:r>
    </w:p>
    <w:p w:rsidR="00D14034" w:rsidRDefault="00D14034">
      <w:pPr>
        <w:rPr>
          <w:b/>
          <w:bCs/>
          <w:sz w:val="28"/>
          <w:szCs w:val="28"/>
        </w:rPr>
      </w:pPr>
    </w:p>
    <w:p w:rsidR="00D14034" w:rsidRDefault="00747B3F">
      <w:pPr>
        <w:ind w:left="5760" w:firstLine="720"/>
        <w:rPr>
          <w:b/>
          <w:bCs/>
          <w:sz w:val="28"/>
          <w:szCs w:val="28"/>
          <w:lang w:val="en-GB" w:eastAsia="en-GB"/>
        </w:rPr>
      </w:pPr>
      <w:r w:rsidRPr="00747B3F">
        <w:rPr>
          <w:noProof/>
        </w:rPr>
        <w:pict>
          <v:shape id=" 3" o:spid="_x0000_s1027" type="#_x0000_t202" style="position:absolute;left:0;text-align:left;margin-left:-7.8pt;margin-top:4.35pt;width:509.3pt;height:26.9pt;z-index:251655168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Qualification</w:t>
                  </w:r>
                </w:p>
              </w:txbxContent>
            </v:textbox>
          </v:shape>
        </w:pict>
      </w:r>
    </w:p>
    <w:p w:rsidR="00D14034" w:rsidRDefault="00D14034">
      <w:pPr>
        <w:rPr>
          <w:bCs/>
          <w:sz w:val="28"/>
          <w:szCs w:val="28"/>
          <w:lang w:val="en-GB" w:eastAsia="en-GB"/>
        </w:rPr>
      </w:pP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  <w:u w:val="single"/>
        </w:rPr>
        <w:t>Professional Qualification</w:t>
      </w:r>
    </w:p>
    <w:p w:rsidR="00D14034" w:rsidRDefault="00D14034">
      <w:pPr>
        <w:rPr>
          <w:bCs/>
          <w:sz w:val="28"/>
          <w:szCs w:val="28"/>
          <w:u w:val="single"/>
        </w:rPr>
      </w:pPr>
    </w:p>
    <w:p w:rsidR="00D14034" w:rsidRDefault="00094019">
      <w:pPr>
        <w:numPr>
          <w:ilvl w:val="0"/>
          <w:numId w:val="4"/>
        </w:numPr>
        <w:tabs>
          <w:tab w:val="left" w:pos="8820"/>
        </w:tabs>
        <w:ind w:right="-468"/>
      </w:pPr>
      <w:r>
        <w:rPr>
          <w:bCs/>
          <w:sz w:val="28"/>
          <w:szCs w:val="28"/>
        </w:rPr>
        <w:t>S.SL.C (Kerala Examination Board)</w:t>
      </w:r>
    </w:p>
    <w:p w:rsidR="00D14034" w:rsidRDefault="00094019">
      <w:pPr>
        <w:numPr>
          <w:ilvl w:val="0"/>
          <w:numId w:val="4"/>
        </w:numPr>
        <w:tabs>
          <w:tab w:val="left" w:pos="8820"/>
        </w:tabs>
        <w:ind w:right="-468"/>
      </w:pPr>
      <w:r>
        <w:rPr>
          <w:bCs/>
          <w:sz w:val="28"/>
          <w:szCs w:val="28"/>
        </w:rPr>
        <w:t>PLUS TWO (Higher Secondery)</w:t>
      </w:r>
    </w:p>
    <w:p w:rsidR="00D14034" w:rsidRDefault="00094019">
      <w:pPr>
        <w:numPr>
          <w:ilvl w:val="0"/>
          <w:numId w:val="4"/>
        </w:numPr>
        <w:tabs>
          <w:tab w:val="left" w:pos="8820"/>
        </w:tabs>
        <w:ind w:right="-468"/>
      </w:pPr>
      <w:r>
        <w:rPr>
          <w:bCs/>
          <w:sz w:val="28"/>
          <w:szCs w:val="28"/>
        </w:rPr>
        <w:t>BCOM (Calicut University)</w:t>
      </w:r>
    </w:p>
    <w:p w:rsidR="00D14034" w:rsidRDefault="00D14034">
      <w:pPr>
        <w:jc w:val="both"/>
        <w:rPr>
          <w:bCs/>
          <w:color w:val="000000"/>
          <w:sz w:val="28"/>
          <w:szCs w:val="28"/>
        </w:rPr>
      </w:pPr>
    </w:p>
    <w:p w:rsidR="00D14034" w:rsidRDefault="00747B3F">
      <w:pPr>
        <w:rPr>
          <w:bCs/>
          <w:color w:val="0000FF"/>
          <w:sz w:val="28"/>
          <w:szCs w:val="28"/>
          <w:lang w:val="en-GB" w:eastAsia="en-GB"/>
        </w:rPr>
      </w:pPr>
      <w:r w:rsidRPr="00747B3F">
        <w:rPr>
          <w:noProof/>
        </w:rPr>
        <w:pict>
          <v:shape id=" 4" o:spid="_x0000_s1028" type="#_x0000_t202" style="position:absolute;margin-left:-5.7pt;margin-top:3.15pt;width:507.2pt;height:26.9pt;z-index:251656192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Computer Skills</w:t>
                  </w:r>
                </w:p>
              </w:txbxContent>
            </v:textbox>
          </v:shape>
        </w:pict>
      </w:r>
    </w:p>
    <w:p w:rsidR="00D14034" w:rsidRDefault="00D14034">
      <w:pPr>
        <w:rPr>
          <w:bCs/>
          <w:color w:val="0000FF"/>
          <w:sz w:val="28"/>
          <w:szCs w:val="28"/>
          <w:lang w:val="en-GB" w:eastAsia="en-GB"/>
        </w:rPr>
      </w:pPr>
    </w:p>
    <w:p w:rsidR="00D14034" w:rsidRDefault="00D14034">
      <w:pPr>
        <w:rPr>
          <w:bCs/>
          <w:color w:val="0000FF"/>
          <w:sz w:val="28"/>
          <w:szCs w:val="28"/>
        </w:rPr>
      </w:pPr>
    </w:p>
    <w:p w:rsidR="00D14034" w:rsidRDefault="00094019">
      <w:pPr>
        <w:numPr>
          <w:ilvl w:val="0"/>
          <w:numId w:val="2"/>
        </w:numPr>
      </w:pPr>
      <w:r>
        <w:rPr>
          <w:bCs/>
          <w:sz w:val="28"/>
          <w:szCs w:val="28"/>
        </w:rPr>
        <w:t>MS-Office (Word, Excel, PowerPoint &amp; Access)</w:t>
      </w:r>
    </w:p>
    <w:p w:rsidR="00D14034" w:rsidRDefault="00094019">
      <w:pPr>
        <w:numPr>
          <w:ilvl w:val="0"/>
          <w:numId w:val="2"/>
        </w:numPr>
      </w:pPr>
      <w:r>
        <w:rPr>
          <w:bCs/>
          <w:sz w:val="28"/>
          <w:szCs w:val="28"/>
        </w:rPr>
        <w:t>Tally (Diploma in financial accounting)</w:t>
      </w:r>
    </w:p>
    <w:p w:rsidR="00D14034" w:rsidRDefault="00D14034"/>
    <w:p w:rsidR="00D14034" w:rsidRDefault="00747B3F">
      <w:pPr>
        <w:rPr>
          <w:bCs/>
          <w:sz w:val="28"/>
          <w:szCs w:val="28"/>
          <w:lang w:val="en-GB" w:eastAsia="en-GB"/>
        </w:rPr>
      </w:pPr>
      <w:r w:rsidRPr="00747B3F">
        <w:rPr>
          <w:noProof/>
        </w:rPr>
        <w:pict>
          <v:shape id=" 9" o:spid="_x0000_s1029" type="#_x0000_t202" style="position:absolute;margin-left:-7.8pt;margin-top:11.2pt;width:507.2pt;height:26.9pt;z-index:251661312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Languages Known</w:t>
                  </w:r>
                </w:p>
              </w:txbxContent>
            </v:textbox>
          </v:shape>
        </w:pict>
      </w:r>
    </w:p>
    <w:p w:rsidR="00D14034" w:rsidRDefault="00D14034">
      <w:pPr>
        <w:rPr>
          <w:bCs/>
          <w:sz w:val="28"/>
          <w:szCs w:val="28"/>
          <w:lang w:val="en-GB" w:eastAsia="en-GB"/>
        </w:rPr>
      </w:pP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pPr>
        <w:numPr>
          <w:ilvl w:val="0"/>
          <w:numId w:val="2"/>
        </w:numPr>
        <w:tabs>
          <w:tab w:val="left" w:pos="1418"/>
          <w:tab w:val="left" w:pos="3969"/>
          <w:tab w:val="left" w:pos="4395"/>
        </w:tabs>
        <w:ind w:right="360"/>
      </w:pPr>
      <w:r>
        <w:rPr>
          <w:rFonts w:ascii="Arial" w:hAnsi="Arial" w:cs="Arial"/>
        </w:rPr>
        <w:t>English (Speaking, Writing, Reading &amp; Typing)</w:t>
      </w:r>
    </w:p>
    <w:p w:rsidR="00D14034" w:rsidRDefault="00094019">
      <w:pPr>
        <w:numPr>
          <w:ilvl w:val="0"/>
          <w:numId w:val="2"/>
        </w:numPr>
        <w:tabs>
          <w:tab w:val="left" w:pos="1418"/>
          <w:tab w:val="left" w:pos="3969"/>
          <w:tab w:val="left" w:pos="4395"/>
        </w:tabs>
        <w:ind w:right="360"/>
      </w:pPr>
      <w:r>
        <w:rPr>
          <w:rFonts w:ascii="Arial" w:hAnsi="Arial" w:cs="Arial"/>
        </w:rPr>
        <w:t>Hindi and Malayalam (Speaking, Reading and Writing)</w:t>
      </w:r>
    </w:p>
    <w:p w:rsidR="00D14034" w:rsidRDefault="00094019">
      <w:pPr>
        <w:numPr>
          <w:ilvl w:val="0"/>
          <w:numId w:val="2"/>
        </w:numPr>
        <w:tabs>
          <w:tab w:val="left" w:pos="1418"/>
          <w:tab w:val="left" w:pos="3969"/>
          <w:tab w:val="left" w:pos="4395"/>
        </w:tabs>
        <w:ind w:right="360"/>
      </w:pPr>
      <w:r>
        <w:rPr>
          <w:rFonts w:ascii="Arial" w:hAnsi="Arial" w:cs="Arial"/>
        </w:rPr>
        <w:t>Arabic (Reading and writing)</w:t>
      </w:r>
    </w:p>
    <w:p w:rsidR="00D14034" w:rsidRDefault="00747B3F">
      <w:pPr>
        <w:tabs>
          <w:tab w:val="left" w:pos="1418"/>
          <w:tab w:val="left" w:pos="3969"/>
          <w:tab w:val="left" w:pos="4395"/>
        </w:tabs>
        <w:ind w:left="720" w:right="360"/>
        <w:rPr>
          <w:rFonts w:ascii="Arial" w:hAnsi="Arial" w:cs="Arial"/>
          <w:bCs/>
          <w:color w:val="0000FF"/>
          <w:sz w:val="28"/>
          <w:szCs w:val="28"/>
          <w:lang w:val="en-GB" w:eastAsia="en-GB"/>
        </w:rPr>
      </w:pPr>
      <w:r w:rsidRPr="00747B3F">
        <w:rPr>
          <w:noProof/>
        </w:rPr>
        <w:lastRenderedPageBreak/>
        <w:pict>
          <v:shape id=" 5" o:spid="_x0000_s1030" type="#_x0000_t202" style="position:absolute;left:0;text-align:left;margin-left:-5.7pt;margin-top:11.2pt;width:507.2pt;height:26.9pt;z-index:251657216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Work Experience</w:t>
                  </w:r>
                </w:p>
              </w:txbxContent>
            </v:textbox>
          </v:shape>
        </w:pict>
      </w:r>
    </w:p>
    <w:p w:rsidR="00D14034" w:rsidRDefault="00D14034">
      <w:pPr>
        <w:rPr>
          <w:rFonts w:ascii="Arial" w:hAnsi="Arial" w:cs="Arial"/>
          <w:bCs/>
          <w:color w:val="0000FF"/>
          <w:sz w:val="28"/>
          <w:szCs w:val="28"/>
          <w:lang w:val="en-GB" w:eastAsia="en-GB"/>
        </w:rPr>
      </w:pPr>
    </w:p>
    <w:p w:rsidR="00D14034" w:rsidRDefault="00D14034">
      <w:pPr>
        <w:rPr>
          <w:rFonts w:ascii="Arial" w:hAnsi="Arial" w:cs="Arial"/>
          <w:bCs/>
          <w:sz w:val="28"/>
          <w:szCs w:val="28"/>
        </w:rPr>
      </w:pP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pPr>
        <w:numPr>
          <w:ilvl w:val="0"/>
          <w:numId w:val="3"/>
        </w:numPr>
      </w:pPr>
      <w:r>
        <w:rPr>
          <w:bCs/>
          <w:sz w:val="28"/>
          <w:szCs w:val="28"/>
        </w:rPr>
        <w:t xml:space="preserve">Worked as Accountant in Sylcon shoes &amp;bages in Eranakulam   4 year </w:t>
      </w:r>
    </w:p>
    <w:p w:rsidR="00D14034" w:rsidRDefault="00094019">
      <w:pPr>
        <w:ind w:left="702"/>
      </w:pPr>
      <w:r>
        <w:rPr>
          <w:bCs/>
          <w:sz w:val="28"/>
          <w:szCs w:val="28"/>
        </w:rPr>
        <w:t>Experience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747B3F">
      <w:pPr>
        <w:rPr>
          <w:bCs/>
          <w:sz w:val="28"/>
          <w:szCs w:val="28"/>
          <w:lang w:val="en-GB" w:eastAsia="en-GB"/>
        </w:rPr>
      </w:pPr>
      <w:r w:rsidRPr="00747B3F">
        <w:rPr>
          <w:noProof/>
        </w:rPr>
        <w:pict>
          <v:shape id=" 6" o:spid="_x0000_s1031" type="#_x0000_t202" style="position:absolute;margin-left:-5.7pt;margin-top:1.6pt;width:458.75pt;height:26.9pt;z-index:251658240;visibility:visible;mso-wrap-distance-left:9.05pt;mso-wrap-distance-right:9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" fillcolor="gray">
            <v:path arrowok="t"/>
            <v:textbox>
              <w:txbxContent>
                <w:p w:rsidR="00747B3F" w:rsidRDefault="00094019">
                  <w:pPr>
                    <w:pStyle w:val="Heading1"/>
                  </w:pPr>
                  <w:r>
                    <w:rPr>
                      <w:color w:val="0000FF"/>
                    </w:rPr>
                    <w:t>Personal Details</w:t>
                  </w:r>
                </w:p>
              </w:txbxContent>
            </v:textbox>
          </v:shape>
        </w:pict>
      </w:r>
    </w:p>
    <w:p w:rsidR="00D14034" w:rsidRDefault="00D14034">
      <w:pPr>
        <w:ind w:left="1008"/>
        <w:rPr>
          <w:bCs/>
          <w:sz w:val="28"/>
          <w:szCs w:val="28"/>
          <w:lang w:val="en-GB" w:eastAsia="en-GB"/>
        </w:rPr>
      </w:pP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</w:rPr>
        <w:t xml:space="preserve">Age &amp; Date of Birth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29 Years, 02-02-1991</w:t>
      </w:r>
    </w:p>
    <w:p w:rsidR="00D14034" w:rsidRDefault="00094019">
      <w:r>
        <w:rPr>
          <w:bCs/>
          <w:sz w:val="28"/>
          <w:szCs w:val="28"/>
        </w:rPr>
        <w:t xml:space="preserve">Father  Name                              :                   SULAIMAN                                                                                     </w:t>
      </w:r>
    </w:p>
    <w:p w:rsidR="00D14034" w:rsidRDefault="00094019">
      <w:r>
        <w:rPr>
          <w:bCs/>
          <w:sz w:val="28"/>
          <w:szCs w:val="28"/>
        </w:rPr>
        <w:t>Permanent Address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</w:p>
    <w:p w:rsidR="00D14034" w:rsidRDefault="00094019">
      <w:r>
        <w:rPr>
          <w:bCs/>
          <w:sz w:val="28"/>
          <w:szCs w:val="28"/>
        </w:rPr>
        <w:t>Urunniyan house,</w:t>
      </w:r>
    </w:p>
    <w:p w:rsidR="00D14034" w:rsidRDefault="00094019">
      <w:r>
        <w:rPr>
          <w:bCs/>
          <w:sz w:val="28"/>
          <w:szCs w:val="28"/>
        </w:rPr>
        <w:t>Thelakkad (po)</w:t>
      </w:r>
    </w:p>
    <w:p w:rsidR="00D14034" w:rsidRDefault="00094019">
      <w:r>
        <w:rPr>
          <w:bCs/>
          <w:sz w:val="28"/>
          <w:szCs w:val="28"/>
        </w:rPr>
        <w:t>Pattikkad(v)</w:t>
      </w:r>
    </w:p>
    <w:p w:rsidR="00D14034" w:rsidRDefault="00094019">
      <w:r>
        <w:rPr>
          <w:bCs/>
          <w:sz w:val="28"/>
          <w:szCs w:val="28"/>
        </w:rPr>
        <w:t xml:space="preserve">                                                                        Malappuram(d)</w:t>
      </w:r>
    </w:p>
    <w:p w:rsidR="00D14034" w:rsidRDefault="00094019">
      <w:r>
        <w:rPr>
          <w:bCs/>
          <w:sz w:val="28"/>
          <w:szCs w:val="28"/>
        </w:rPr>
        <w:t xml:space="preserve">                                                                        Kerala-India</w:t>
      </w:r>
    </w:p>
    <w:p w:rsidR="00D14034" w:rsidRDefault="00094019">
      <w:r>
        <w:rPr>
          <w:bCs/>
          <w:sz w:val="28"/>
          <w:szCs w:val="28"/>
        </w:rPr>
        <w:t xml:space="preserve">                                                                        Pin - 679325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D14034" w:rsidRDefault="00094019"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D14034" w:rsidRDefault="00094019">
      <w:r>
        <w:rPr>
          <w:bCs/>
          <w:sz w:val="28"/>
          <w:szCs w:val="28"/>
        </w:rPr>
        <w:t>Sex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male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</w:rPr>
        <w:t>Languages known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English, Hindi, Malayalam &amp; Arabic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094019" w:rsidP="00601E22">
      <w:r>
        <w:rPr>
          <w:bCs/>
          <w:sz w:val="28"/>
          <w:szCs w:val="28"/>
        </w:rPr>
        <w:t>Marital Status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601E22">
        <w:rPr>
          <w:bCs/>
          <w:sz w:val="28"/>
          <w:szCs w:val="28"/>
        </w:rPr>
        <w:t>Married</w:t>
      </w:r>
      <w:r>
        <w:rPr>
          <w:bCs/>
          <w:sz w:val="28"/>
          <w:szCs w:val="28"/>
        </w:rPr>
        <w:t xml:space="preserve"> 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</w:rPr>
        <w:t>Nationality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Indian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</w:rPr>
        <w:t>Hobbies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PLAYING</w:t>
      </w:r>
    </w:p>
    <w:p w:rsidR="00D14034" w:rsidRDefault="00747B3F">
      <w:pPr>
        <w:rPr>
          <w:bCs/>
          <w:color w:val="7F7F7F"/>
          <w:sz w:val="28"/>
          <w:szCs w:val="28"/>
          <w:lang w:val="en-GB" w:eastAsia="en-GB"/>
        </w:rPr>
      </w:pPr>
      <w:r w:rsidRPr="00747B3F">
        <w:rPr>
          <w:noProof/>
        </w:rPr>
        <w:pict>
          <v:shape id=" 8" o:spid="_x0000_s1032" type="#_x0000_t202" style="position:absolute;margin-left:-15.45pt;margin-top:4.3pt;width:458.75pt;height:9.1pt;z-index:251660288;visibility:visible;mso-wrap-distance-left:9.05pt;mso-wrap-distance-right:9.05pt" fillcolor="gray">
            <v:path arrowok="t"/>
            <v:textbox>
              <w:txbxContent>
                <w:p w:rsidR="00747B3F" w:rsidRDefault="00747B3F"/>
              </w:txbxContent>
            </v:textbox>
          </v:shape>
        </w:pict>
      </w:r>
    </w:p>
    <w:p w:rsidR="00D14034" w:rsidRDefault="00094019">
      <w:pPr>
        <w:pStyle w:val="Heading2"/>
      </w:pPr>
      <w:r>
        <w:rPr>
          <w:b w:val="0"/>
          <w:sz w:val="28"/>
          <w:szCs w:val="28"/>
        </w:rPr>
        <w:t>Declaration</w:t>
      </w:r>
    </w:p>
    <w:p w:rsidR="00D14034" w:rsidRDefault="00D14034">
      <w:pPr>
        <w:rPr>
          <w:b/>
          <w:bCs/>
          <w:sz w:val="28"/>
          <w:szCs w:val="28"/>
          <w:u w:val="single"/>
        </w:rPr>
      </w:pPr>
    </w:p>
    <w:p w:rsidR="00D14034" w:rsidRDefault="00094019">
      <w:r>
        <w:rPr>
          <w:bCs/>
          <w:sz w:val="28"/>
          <w:szCs w:val="28"/>
        </w:rPr>
        <w:t>I hereby declare that the above details are true and best of my knowledge.</w:t>
      </w:r>
    </w:p>
    <w:p w:rsidR="00D14034" w:rsidRDefault="00D14034">
      <w:pPr>
        <w:rPr>
          <w:bCs/>
          <w:sz w:val="28"/>
          <w:szCs w:val="28"/>
        </w:rPr>
      </w:pPr>
    </w:p>
    <w:p w:rsidR="00D14034" w:rsidRDefault="00D14034">
      <w:pPr>
        <w:rPr>
          <w:bCs/>
          <w:sz w:val="28"/>
          <w:szCs w:val="28"/>
        </w:rPr>
      </w:pPr>
    </w:p>
    <w:p w:rsidR="00D14034" w:rsidRDefault="00094019"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D14034" w:rsidRDefault="00094019">
      <w:r>
        <w:rPr>
          <w:bCs/>
          <w:sz w:val="28"/>
          <w:szCs w:val="28"/>
        </w:rPr>
        <w:tab/>
      </w:r>
    </w:p>
    <w:p w:rsidR="00D14034" w:rsidRDefault="00094019"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D14034" w:rsidRDefault="00094019" w:rsidP="00601E22">
      <w:r>
        <w:rPr>
          <w:bCs/>
          <w:sz w:val="28"/>
          <w:szCs w:val="28"/>
        </w:rPr>
        <w:t xml:space="preserve">Date       : </w:t>
      </w:r>
      <w:r w:rsidR="00601E22">
        <w:rPr>
          <w:bCs/>
          <w:sz w:val="28"/>
          <w:szCs w:val="28"/>
        </w:rPr>
        <w:t>23-03-2022</w:t>
      </w:r>
      <w:r>
        <w:rPr>
          <w:bCs/>
          <w:sz w:val="28"/>
          <w:szCs w:val="28"/>
        </w:rPr>
        <w:t xml:space="preserve">                                                    Yours Sincerely,    </w:t>
      </w:r>
    </w:p>
    <w:p w:rsidR="00D14034" w:rsidRDefault="00094019">
      <w:r>
        <w:rPr>
          <w:bCs/>
          <w:sz w:val="28"/>
          <w:szCs w:val="28"/>
        </w:rPr>
        <w:t>Place      : PERINTHALMANNA                                  MUHAMMED FAISAL. U</w:t>
      </w:r>
    </w:p>
    <w:sectPr w:rsidR="00D14034" w:rsidSect="00747B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0" w:right="389" w:bottom="270" w:left="11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9E4" w:rsidRDefault="001869E4" w:rsidP="00094019">
      <w:r>
        <w:separator/>
      </w:r>
    </w:p>
  </w:endnote>
  <w:endnote w:type="continuationSeparator" w:id="1">
    <w:p w:rsidR="001869E4" w:rsidRDefault="001869E4" w:rsidP="00094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9E4" w:rsidRDefault="001869E4" w:rsidP="00094019">
      <w:r>
        <w:separator/>
      </w:r>
    </w:p>
  </w:footnote>
  <w:footnote w:type="continuationSeparator" w:id="1">
    <w:p w:rsidR="001869E4" w:rsidRDefault="001869E4" w:rsidP="00094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19" w:rsidRDefault="000940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02"/>
        </w:tabs>
        <w:ind w:left="702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094019"/>
    <w:rsid w:val="00094019"/>
    <w:rsid w:val="0009478C"/>
    <w:rsid w:val="001869E4"/>
    <w:rsid w:val="00190B03"/>
    <w:rsid w:val="00391748"/>
    <w:rsid w:val="00521C06"/>
    <w:rsid w:val="00601E22"/>
    <w:rsid w:val="00747B3F"/>
    <w:rsid w:val="0076569E"/>
    <w:rsid w:val="00840F26"/>
    <w:rsid w:val="00CE7B89"/>
    <w:rsid w:val="00D0472D"/>
    <w:rsid w:val="00D1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3F"/>
    <w:pPr>
      <w:suppressAutoHyphens/>
    </w:pPr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747B3F"/>
    <w:pPr>
      <w:keepNext/>
      <w:numPr>
        <w:numId w:val="1"/>
      </w:numPr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qFormat/>
    <w:rsid w:val="00747B3F"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47B3F"/>
  </w:style>
  <w:style w:type="character" w:customStyle="1" w:styleId="WW8Num1z1">
    <w:name w:val="WW8Num1z1"/>
    <w:rsid w:val="00747B3F"/>
  </w:style>
  <w:style w:type="character" w:customStyle="1" w:styleId="WW8Num1z2">
    <w:name w:val="WW8Num1z2"/>
    <w:rsid w:val="00747B3F"/>
  </w:style>
  <w:style w:type="character" w:customStyle="1" w:styleId="WW8Num1z3">
    <w:name w:val="WW8Num1z3"/>
    <w:rsid w:val="00747B3F"/>
  </w:style>
  <w:style w:type="character" w:customStyle="1" w:styleId="WW8Num1z4">
    <w:name w:val="WW8Num1z4"/>
    <w:rsid w:val="00747B3F"/>
  </w:style>
  <w:style w:type="character" w:customStyle="1" w:styleId="WW8Num1z5">
    <w:name w:val="WW8Num1z5"/>
    <w:rsid w:val="00747B3F"/>
  </w:style>
  <w:style w:type="character" w:customStyle="1" w:styleId="WW8Num1z6">
    <w:name w:val="WW8Num1z6"/>
    <w:rsid w:val="00747B3F"/>
  </w:style>
  <w:style w:type="character" w:customStyle="1" w:styleId="WW8Num1z7">
    <w:name w:val="WW8Num1z7"/>
    <w:rsid w:val="00747B3F"/>
  </w:style>
  <w:style w:type="character" w:customStyle="1" w:styleId="WW8Num1z8">
    <w:name w:val="WW8Num1z8"/>
    <w:rsid w:val="00747B3F"/>
  </w:style>
  <w:style w:type="character" w:customStyle="1" w:styleId="WW8Num2z0">
    <w:name w:val="WW8Num2z0"/>
    <w:rsid w:val="00747B3F"/>
    <w:rPr>
      <w:rFonts w:ascii="Wingdings" w:hAnsi="Wingdings" w:cs="Wingdings" w:hint="default"/>
    </w:rPr>
  </w:style>
  <w:style w:type="character" w:customStyle="1" w:styleId="WW8Num3z0">
    <w:name w:val="WW8Num3z0"/>
    <w:rsid w:val="00747B3F"/>
    <w:rPr>
      <w:rFonts w:ascii="Wingdings" w:hAnsi="Wingdings" w:cs="Wingdings" w:hint="default"/>
      <w:sz w:val="28"/>
      <w:szCs w:val="28"/>
    </w:rPr>
  </w:style>
  <w:style w:type="character" w:customStyle="1" w:styleId="WW8Num4z0">
    <w:name w:val="WW8Num4z0"/>
    <w:rsid w:val="00747B3F"/>
    <w:rPr>
      <w:rFonts w:ascii="Wingdings" w:hAnsi="Wingdings" w:cs="Wingdings" w:hint="default"/>
    </w:rPr>
  </w:style>
  <w:style w:type="character" w:customStyle="1" w:styleId="WW8Num2z1">
    <w:name w:val="WW8Num2z1"/>
    <w:rsid w:val="00747B3F"/>
    <w:rPr>
      <w:rFonts w:ascii="Courier New" w:hAnsi="Courier New" w:cs="Courier New" w:hint="default"/>
    </w:rPr>
  </w:style>
  <w:style w:type="character" w:customStyle="1" w:styleId="WW8Num2z3">
    <w:name w:val="WW8Num2z3"/>
    <w:rsid w:val="00747B3F"/>
    <w:rPr>
      <w:rFonts w:ascii="Symbol" w:hAnsi="Symbol" w:cs="Symbol" w:hint="default"/>
    </w:rPr>
  </w:style>
  <w:style w:type="character" w:customStyle="1" w:styleId="WW8Num3z1">
    <w:name w:val="WW8Num3z1"/>
    <w:rsid w:val="00747B3F"/>
    <w:rPr>
      <w:rFonts w:ascii="Courier New" w:hAnsi="Courier New" w:cs="Courier New" w:hint="default"/>
    </w:rPr>
  </w:style>
  <w:style w:type="character" w:customStyle="1" w:styleId="WW8Num3z3">
    <w:name w:val="WW8Num3z3"/>
    <w:rsid w:val="00747B3F"/>
    <w:rPr>
      <w:rFonts w:ascii="Symbol" w:hAnsi="Symbol" w:cs="Symbol" w:hint="default"/>
    </w:rPr>
  </w:style>
  <w:style w:type="character" w:customStyle="1" w:styleId="WW8Num4z1">
    <w:name w:val="WW8Num4z1"/>
    <w:rsid w:val="00747B3F"/>
  </w:style>
  <w:style w:type="character" w:customStyle="1" w:styleId="WW8Num4z2">
    <w:name w:val="WW8Num4z2"/>
    <w:rsid w:val="00747B3F"/>
  </w:style>
  <w:style w:type="character" w:customStyle="1" w:styleId="WW8Num4z3">
    <w:name w:val="WW8Num4z3"/>
    <w:rsid w:val="00747B3F"/>
  </w:style>
  <w:style w:type="character" w:customStyle="1" w:styleId="WW8Num4z4">
    <w:name w:val="WW8Num4z4"/>
    <w:rsid w:val="00747B3F"/>
  </w:style>
  <w:style w:type="character" w:customStyle="1" w:styleId="WW8Num4z5">
    <w:name w:val="WW8Num4z5"/>
    <w:rsid w:val="00747B3F"/>
  </w:style>
  <w:style w:type="character" w:customStyle="1" w:styleId="WW8Num4z6">
    <w:name w:val="WW8Num4z6"/>
    <w:rsid w:val="00747B3F"/>
  </w:style>
  <w:style w:type="character" w:customStyle="1" w:styleId="WW8Num4z7">
    <w:name w:val="WW8Num4z7"/>
    <w:rsid w:val="00747B3F"/>
  </w:style>
  <w:style w:type="character" w:customStyle="1" w:styleId="WW8Num4z8">
    <w:name w:val="WW8Num4z8"/>
    <w:rsid w:val="00747B3F"/>
  </w:style>
  <w:style w:type="character" w:customStyle="1" w:styleId="WW8Num5z0">
    <w:name w:val="WW8Num5z0"/>
    <w:rsid w:val="00747B3F"/>
    <w:rPr>
      <w:rFonts w:ascii="Wingdings" w:hAnsi="Wingdings" w:cs="Wingdings" w:hint="default"/>
    </w:rPr>
  </w:style>
  <w:style w:type="character" w:customStyle="1" w:styleId="WW8Num5z1">
    <w:name w:val="WW8Num5z1"/>
    <w:rsid w:val="00747B3F"/>
    <w:rPr>
      <w:rFonts w:ascii="Courier New" w:hAnsi="Courier New" w:cs="Courier New" w:hint="default"/>
    </w:rPr>
  </w:style>
  <w:style w:type="character" w:customStyle="1" w:styleId="WW8Num5z3">
    <w:name w:val="WW8Num5z3"/>
    <w:rsid w:val="00747B3F"/>
    <w:rPr>
      <w:rFonts w:ascii="Symbol" w:hAnsi="Symbol" w:cs="Symbol" w:hint="default"/>
    </w:rPr>
  </w:style>
  <w:style w:type="character" w:customStyle="1" w:styleId="WW8Num6z0">
    <w:name w:val="WW8Num6z0"/>
    <w:rsid w:val="00747B3F"/>
    <w:rPr>
      <w:rFonts w:ascii="Symbol" w:hAnsi="Symbol" w:cs="Symbol" w:hint="default"/>
      <w:color w:val="auto"/>
    </w:rPr>
  </w:style>
  <w:style w:type="character" w:customStyle="1" w:styleId="WW8Num6z1">
    <w:name w:val="WW8Num6z1"/>
    <w:rsid w:val="00747B3F"/>
    <w:rPr>
      <w:rFonts w:ascii="Courier New" w:hAnsi="Courier New" w:cs="Courier New" w:hint="default"/>
    </w:rPr>
  </w:style>
  <w:style w:type="character" w:customStyle="1" w:styleId="WW8Num6z2">
    <w:name w:val="WW8Num6z2"/>
    <w:rsid w:val="00747B3F"/>
    <w:rPr>
      <w:rFonts w:ascii="Wingdings" w:hAnsi="Wingdings" w:cs="Wingdings" w:hint="default"/>
    </w:rPr>
  </w:style>
  <w:style w:type="character" w:customStyle="1" w:styleId="WW8Num6z3">
    <w:name w:val="WW8Num6z3"/>
    <w:rsid w:val="00747B3F"/>
    <w:rPr>
      <w:rFonts w:ascii="Symbol" w:hAnsi="Symbol" w:cs="Symbol" w:hint="default"/>
    </w:rPr>
  </w:style>
  <w:style w:type="character" w:customStyle="1" w:styleId="WW8Num7z0">
    <w:name w:val="WW8Num7z0"/>
    <w:rsid w:val="00747B3F"/>
    <w:rPr>
      <w:rFonts w:ascii="Wingdings" w:hAnsi="Wingdings" w:cs="Wingdings" w:hint="default"/>
    </w:rPr>
  </w:style>
  <w:style w:type="character" w:customStyle="1" w:styleId="WW8Num7z1">
    <w:name w:val="WW8Num7z1"/>
    <w:rsid w:val="00747B3F"/>
    <w:rPr>
      <w:rFonts w:ascii="Courier New" w:hAnsi="Courier New" w:cs="Courier New" w:hint="default"/>
    </w:rPr>
  </w:style>
  <w:style w:type="character" w:customStyle="1" w:styleId="WW8Num7z3">
    <w:name w:val="WW8Num7z3"/>
    <w:rsid w:val="00747B3F"/>
    <w:rPr>
      <w:rFonts w:ascii="Symbol" w:hAnsi="Symbol" w:cs="Symbol" w:hint="default"/>
    </w:rPr>
  </w:style>
  <w:style w:type="character" w:customStyle="1" w:styleId="WW8Num8z0">
    <w:name w:val="WW8Num8z0"/>
    <w:rsid w:val="00747B3F"/>
    <w:rPr>
      <w:rFonts w:ascii="Symbol" w:hAnsi="Symbol" w:cs="Symbol" w:hint="default"/>
      <w:color w:val="auto"/>
    </w:rPr>
  </w:style>
  <w:style w:type="character" w:customStyle="1" w:styleId="WW8Num8z1">
    <w:name w:val="WW8Num8z1"/>
    <w:rsid w:val="00747B3F"/>
    <w:rPr>
      <w:rFonts w:ascii="Courier New" w:hAnsi="Courier New" w:cs="Courier New" w:hint="default"/>
    </w:rPr>
  </w:style>
  <w:style w:type="character" w:customStyle="1" w:styleId="WW8Num8z2">
    <w:name w:val="WW8Num8z2"/>
    <w:rsid w:val="00747B3F"/>
    <w:rPr>
      <w:rFonts w:ascii="Wingdings" w:hAnsi="Wingdings" w:cs="Wingdings" w:hint="default"/>
    </w:rPr>
  </w:style>
  <w:style w:type="character" w:customStyle="1" w:styleId="WW8Num8z3">
    <w:name w:val="WW8Num8z3"/>
    <w:rsid w:val="00747B3F"/>
    <w:rPr>
      <w:rFonts w:ascii="Symbol" w:hAnsi="Symbol" w:cs="Symbol" w:hint="default"/>
    </w:rPr>
  </w:style>
  <w:style w:type="character" w:customStyle="1" w:styleId="WW8Num9z0">
    <w:name w:val="WW8Num9z0"/>
    <w:rsid w:val="00747B3F"/>
    <w:rPr>
      <w:rFonts w:ascii="Symbol" w:hAnsi="Symbol" w:cs="Symbol" w:hint="default"/>
    </w:rPr>
  </w:style>
  <w:style w:type="character" w:customStyle="1" w:styleId="WW8Num9z1">
    <w:name w:val="WW8Num9z1"/>
    <w:rsid w:val="00747B3F"/>
    <w:rPr>
      <w:rFonts w:ascii="Courier New" w:hAnsi="Courier New" w:cs="Courier New" w:hint="default"/>
    </w:rPr>
  </w:style>
  <w:style w:type="character" w:customStyle="1" w:styleId="WW8Num9z2">
    <w:name w:val="WW8Num9z2"/>
    <w:rsid w:val="00747B3F"/>
    <w:rPr>
      <w:rFonts w:ascii="Wingdings" w:hAnsi="Wingdings" w:cs="Wingdings" w:hint="default"/>
    </w:rPr>
  </w:style>
  <w:style w:type="character" w:customStyle="1" w:styleId="WW8Num10z0">
    <w:name w:val="WW8Num10z0"/>
    <w:rsid w:val="00747B3F"/>
    <w:rPr>
      <w:rFonts w:ascii="Wingdings" w:hAnsi="Wingdings" w:cs="Wingdings" w:hint="default"/>
      <w:sz w:val="28"/>
      <w:szCs w:val="28"/>
    </w:rPr>
  </w:style>
  <w:style w:type="character" w:customStyle="1" w:styleId="WW8Num10z1">
    <w:name w:val="WW8Num10z1"/>
    <w:rsid w:val="00747B3F"/>
    <w:rPr>
      <w:rFonts w:ascii="Courier New" w:hAnsi="Courier New" w:cs="Courier New" w:hint="default"/>
    </w:rPr>
  </w:style>
  <w:style w:type="character" w:customStyle="1" w:styleId="WW8Num10z3">
    <w:name w:val="WW8Num10z3"/>
    <w:rsid w:val="00747B3F"/>
    <w:rPr>
      <w:rFonts w:ascii="Symbol" w:hAnsi="Symbol" w:cs="Symbol" w:hint="default"/>
    </w:rPr>
  </w:style>
  <w:style w:type="character" w:customStyle="1" w:styleId="WW8Num11z0">
    <w:name w:val="WW8Num11z0"/>
    <w:rsid w:val="00747B3F"/>
    <w:rPr>
      <w:rFonts w:ascii="Wingdings" w:hAnsi="Wingdings" w:cs="Wingdings" w:hint="default"/>
    </w:rPr>
  </w:style>
  <w:style w:type="character" w:customStyle="1" w:styleId="WW8Num11z1">
    <w:name w:val="WW8Num11z1"/>
    <w:rsid w:val="00747B3F"/>
    <w:rPr>
      <w:rFonts w:ascii="Courier New" w:hAnsi="Courier New" w:cs="Courier New" w:hint="default"/>
    </w:rPr>
  </w:style>
  <w:style w:type="character" w:customStyle="1" w:styleId="WW8Num11z3">
    <w:name w:val="WW8Num11z3"/>
    <w:rsid w:val="00747B3F"/>
    <w:rPr>
      <w:rFonts w:ascii="Symbol" w:hAnsi="Symbol" w:cs="Symbol" w:hint="default"/>
    </w:rPr>
  </w:style>
  <w:style w:type="character" w:customStyle="1" w:styleId="WW8Num12z0">
    <w:name w:val="WW8Num12z0"/>
    <w:rsid w:val="00747B3F"/>
    <w:rPr>
      <w:rFonts w:ascii="Wingdings" w:hAnsi="Wingdings" w:cs="Wingdings" w:hint="default"/>
    </w:rPr>
  </w:style>
  <w:style w:type="character" w:customStyle="1" w:styleId="WW8Num12z1">
    <w:name w:val="WW8Num12z1"/>
    <w:rsid w:val="00747B3F"/>
    <w:rPr>
      <w:rFonts w:ascii="Courier New" w:hAnsi="Courier New" w:cs="Courier New" w:hint="default"/>
    </w:rPr>
  </w:style>
  <w:style w:type="character" w:customStyle="1" w:styleId="WW8Num12z3">
    <w:name w:val="WW8Num12z3"/>
    <w:rsid w:val="00747B3F"/>
    <w:rPr>
      <w:rFonts w:ascii="Symbol" w:hAnsi="Symbol" w:cs="Symbol" w:hint="default"/>
    </w:rPr>
  </w:style>
  <w:style w:type="character" w:customStyle="1" w:styleId="WW8Num13z0">
    <w:name w:val="WW8Num13z0"/>
    <w:rsid w:val="00747B3F"/>
    <w:rPr>
      <w:rFonts w:ascii="Wingdings" w:hAnsi="Wingdings" w:cs="Wingdings" w:hint="default"/>
    </w:rPr>
  </w:style>
  <w:style w:type="character" w:customStyle="1" w:styleId="WW8Num13z1">
    <w:name w:val="WW8Num13z1"/>
    <w:rsid w:val="00747B3F"/>
    <w:rPr>
      <w:rFonts w:ascii="Courier New" w:hAnsi="Courier New" w:cs="Courier New" w:hint="default"/>
    </w:rPr>
  </w:style>
  <w:style w:type="character" w:customStyle="1" w:styleId="WW8Num13z3">
    <w:name w:val="WW8Num13z3"/>
    <w:rsid w:val="00747B3F"/>
    <w:rPr>
      <w:rFonts w:ascii="Symbol" w:hAnsi="Symbol" w:cs="Symbol" w:hint="default"/>
    </w:rPr>
  </w:style>
  <w:style w:type="character" w:customStyle="1" w:styleId="WW8Num14z0">
    <w:name w:val="WW8Num14z0"/>
    <w:rsid w:val="00747B3F"/>
    <w:rPr>
      <w:rFonts w:ascii="Wingdings" w:hAnsi="Wingdings" w:cs="Wingdings" w:hint="default"/>
    </w:rPr>
  </w:style>
  <w:style w:type="character" w:customStyle="1" w:styleId="WW8Num14z1">
    <w:name w:val="WW8Num14z1"/>
    <w:rsid w:val="00747B3F"/>
    <w:rPr>
      <w:rFonts w:ascii="Courier New" w:hAnsi="Courier New" w:cs="Courier New" w:hint="default"/>
    </w:rPr>
  </w:style>
  <w:style w:type="character" w:customStyle="1" w:styleId="WW8Num14z3">
    <w:name w:val="WW8Num14z3"/>
    <w:rsid w:val="00747B3F"/>
    <w:rPr>
      <w:rFonts w:ascii="Symbol" w:hAnsi="Symbol" w:cs="Symbol" w:hint="default"/>
    </w:rPr>
  </w:style>
  <w:style w:type="character" w:customStyle="1" w:styleId="WW8Num15z0">
    <w:name w:val="WW8Num15z0"/>
    <w:rsid w:val="00747B3F"/>
    <w:rPr>
      <w:rFonts w:ascii="Wingdings" w:hAnsi="Wingdings" w:cs="Wingdings" w:hint="default"/>
    </w:rPr>
  </w:style>
  <w:style w:type="character" w:customStyle="1" w:styleId="WW8Num15z1">
    <w:name w:val="WW8Num15z1"/>
    <w:rsid w:val="00747B3F"/>
    <w:rPr>
      <w:rFonts w:ascii="Symbol" w:hAnsi="Symbol" w:cs="Symbol" w:hint="default"/>
    </w:rPr>
  </w:style>
  <w:style w:type="character" w:customStyle="1" w:styleId="WW8Num15z4">
    <w:name w:val="WW8Num15z4"/>
    <w:rsid w:val="00747B3F"/>
    <w:rPr>
      <w:rFonts w:ascii="Courier New" w:hAnsi="Courier New" w:cs="Courier New" w:hint="default"/>
    </w:rPr>
  </w:style>
  <w:style w:type="character" w:customStyle="1" w:styleId="WW8Num16z0">
    <w:name w:val="WW8Num16z0"/>
    <w:rsid w:val="00747B3F"/>
    <w:rPr>
      <w:rFonts w:ascii="Wingdings" w:hAnsi="Wingdings" w:cs="Wingdings" w:hint="default"/>
    </w:rPr>
  </w:style>
  <w:style w:type="character" w:customStyle="1" w:styleId="WW8Num16z1">
    <w:name w:val="WW8Num16z1"/>
    <w:rsid w:val="00747B3F"/>
    <w:rPr>
      <w:rFonts w:ascii="Wingdings" w:hAnsi="Wingdings" w:cs="Wingdings" w:hint="default"/>
      <w:sz w:val="16"/>
    </w:rPr>
  </w:style>
  <w:style w:type="character" w:customStyle="1" w:styleId="WW8Num16z3">
    <w:name w:val="WW8Num16z3"/>
    <w:rsid w:val="00747B3F"/>
    <w:rPr>
      <w:rFonts w:ascii="Symbol" w:hAnsi="Symbol" w:cs="Symbol" w:hint="default"/>
    </w:rPr>
  </w:style>
  <w:style w:type="character" w:customStyle="1" w:styleId="WW8Num16z4">
    <w:name w:val="WW8Num16z4"/>
    <w:rsid w:val="00747B3F"/>
    <w:rPr>
      <w:rFonts w:ascii="Courier New" w:hAnsi="Courier New" w:cs="Courier New" w:hint="default"/>
    </w:rPr>
  </w:style>
  <w:style w:type="character" w:customStyle="1" w:styleId="WW8Num17z0">
    <w:name w:val="WW8Num17z0"/>
    <w:rsid w:val="00747B3F"/>
    <w:rPr>
      <w:rFonts w:ascii="Wingdings" w:hAnsi="Wingdings" w:cs="Wingdings" w:hint="default"/>
    </w:rPr>
  </w:style>
  <w:style w:type="character" w:customStyle="1" w:styleId="WW8Num17z1">
    <w:name w:val="WW8Num17z1"/>
    <w:rsid w:val="00747B3F"/>
    <w:rPr>
      <w:rFonts w:ascii="Courier New" w:hAnsi="Courier New" w:cs="Courier New" w:hint="default"/>
    </w:rPr>
  </w:style>
  <w:style w:type="character" w:customStyle="1" w:styleId="WW8Num17z3">
    <w:name w:val="WW8Num17z3"/>
    <w:rsid w:val="00747B3F"/>
    <w:rPr>
      <w:rFonts w:ascii="Symbol" w:hAnsi="Symbol" w:cs="Symbol" w:hint="default"/>
    </w:rPr>
  </w:style>
  <w:style w:type="character" w:customStyle="1" w:styleId="WW8Num18z0">
    <w:name w:val="WW8Num18z0"/>
    <w:rsid w:val="00747B3F"/>
    <w:rPr>
      <w:rFonts w:ascii="Symbol" w:hAnsi="Symbol" w:cs="Symbol" w:hint="default"/>
      <w:color w:val="auto"/>
    </w:rPr>
  </w:style>
  <w:style w:type="character" w:customStyle="1" w:styleId="WW8Num18z1">
    <w:name w:val="WW8Num18z1"/>
    <w:rsid w:val="00747B3F"/>
    <w:rPr>
      <w:rFonts w:ascii="Wingdings" w:hAnsi="Wingdings" w:cs="Wingdings" w:hint="default"/>
    </w:rPr>
  </w:style>
  <w:style w:type="character" w:customStyle="1" w:styleId="WW8Num18z3">
    <w:name w:val="WW8Num18z3"/>
    <w:rsid w:val="00747B3F"/>
    <w:rPr>
      <w:rFonts w:ascii="Symbol" w:hAnsi="Symbol" w:cs="Symbol" w:hint="default"/>
    </w:rPr>
  </w:style>
  <w:style w:type="character" w:customStyle="1" w:styleId="WW8Num18z4">
    <w:name w:val="WW8Num18z4"/>
    <w:rsid w:val="00747B3F"/>
    <w:rPr>
      <w:rFonts w:ascii="Courier New" w:hAnsi="Courier New" w:cs="Courier New" w:hint="default"/>
    </w:rPr>
  </w:style>
  <w:style w:type="character" w:customStyle="1" w:styleId="WW8Num19z0">
    <w:name w:val="WW8Num19z0"/>
    <w:rsid w:val="00747B3F"/>
    <w:rPr>
      <w:rFonts w:ascii="Symbol" w:hAnsi="Symbol" w:cs="Symbol" w:hint="default"/>
      <w:color w:val="auto"/>
    </w:rPr>
  </w:style>
  <w:style w:type="character" w:customStyle="1" w:styleId="WW8Num19z1">
    <w:name w:val="WW8Num19z1"/>
    <w:rsid w:val="00747B3F"/>
    <w:rPr>
      <w:rFonts w:ascii="Courier New" w:hAnsi="Courier New" w:cs="Courier New" w:hint="default"/>
    </w:rPr>
  </w:style>
  <w:style w:type="character" w:customStyle="1" w:styleId="WW8Num19z2">
    <w:name w:val="WW8Num19z2"/>
    <w:rsid w:val="00747B3F"/>
    <w:rPr>
      <w:rFonts w:ascii="Wingdings" w:hAnsi="Wingdings" w:cs="Wingdings" w:hint="default"/>
    </w:rPr>
  </w:style>
  <w:style w:type="character" w:customStyle="1" w:styleId="WW8Num19z3">
    <w:name w:val="WW8Num19z3"/>
    <w:rsid w:val="00747B3F"/>
    <w:rPr>
      <w:rFonts w:ascii="Symbol" w:hAnsi="Symbol" w:cs="Symbol" w:hint="default"/>
    </w:rPr>
  </w:style>
  <w:style w:type="character" w:customStyle="1" w:styleId="DefaultParagraphFont1">
    <w:name w:val="Default Paragraph Font1"/>
    <w:rsid w:val="00747B3F"/>
  </w:style>
  <w:style w:type="character" w:styleId="Hyperlink">
    <w:name w:val="Hyperlink"/>
    <w:basedOn w:val="DefaultParagraphFont1"/>
    <w:rsid w:val="00747B3F"/>
    <w:rPr>
      <w:color w:val="0000FF"/>
      <w:u w:val="single"/>
    </w:rPr>
  </w:style>
  <w:style w:type="character" w:customStyle="1" w:styleId="Heading1Char">
    <w:name w:val="Heading 1 Char"/>
    <w:basedOn w:val="DefaultParagraphFont1"/>
    <w:rsid w:val="00747B3F"/>
    <w:rPr>
      <w:color w:val="FFFFFF"/>
      <w:sz w:val="36"/>
      <w:szCs w:val="24"/>
    </w:rPr>
  </w:style>
  <w:style w:type="paragraph" w:customStyle="1" w:styleId="Heading">
    <w:name w:val="Heading"/>
    <w:basedOn w:val="Normal"/>
    <w:next w:val="BodyText"/>
    <w:rsid w:val="00747B3F"/>
    <w:pPr>
      <w:jc w:val="center"/>
    </w:pPr>
    <w:rPr>
      <w:sz w:val="36"/>
      <w:u w:val="single"/>
    </w:rPr>
  </w:style>
  <w:style w:type="paragraph" w:styleId="BodyText">
    <w:name w:val="Body Text"/>
    <w:basedOn w:val="Normal"/>
    <w:rsid w:val="00747B3F"/>
    <w:rPr>
      <w:rFonts w:ascii="Verdana" w:hAnsi="Verdana" w:cs="Verdana"/>
      <w:b/>
      <w:bCs/>
    </w:rPr>
  </w:style>
  <w:style w:type="paragraph" w:styleId="List">
    <w:name w:val="List"/>
    <w:basedOn w:val="BodyText"/>
    <w:rsid w:val="00747B3F"/>
    <w:rPr>
      <w:rFonts w:cs="Mangal"/>
    </w:rPr>
  </w:style>
  <w:style w:type="paragraph" w:styleId="Caption">
    <w:name w:val="caption"/>
    <w:basedOn w:val="Normal"/>
    <w:qFormat/>
    <w:rsid w:val="00747B3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747B3F"/>
    <w:pPr>
      <w:suppressLineNumbers/>
    </w:pPr>
    <w:rPr>
      <w:rFonts w:cs="Mangal"/>
    </w:rPr>
  </w:style>
  <w:style w:type="paragraph" w:customStyle="1" w:styleId="DocumentMap1">
    <w:name w:val="Document Map1"/>
    <w:basedOn w:val="Normal"/>
    <w:rsid w:val="00747B3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rameContents">
    <w:name w:val="Frame Contents"/>
    <w:basedOn w:val="Normal"/>
    <w:rsid w:val="00747B3F"/>
  </w:style>
  <w:style w:type="paragraph" w:styleId="Header">
    <w:name w:val="header"/>
    <w:basedOn w:val="Normal"/>
    <w:link w:val="HeaderChar"/>
    <w:uiPriority w:val="99"/>
    <w:unhideWhenUsed/>
    <w:rsid w:val="000940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019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0940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019"/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max1</dc:creator>
  <cp:lastModifiedBy>Administrator</cp:lastModifiedBy>
  <cp:revision>3</cp:revision>
  <cp:lastPrinted>2022-03-23T11:27:00Z</cp:lastPrinted>
  <dcterms:created xsi:type="dcterms:W3CDTF">2022-03-23T11:27:00Z</dcterms:created>
  <dcterms:modified xsi:type="dcterms:W3CDTF">2022-03-23T11:31:00Z</dcterms:modified>
</cp:coreProperties>
</file>